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99E9AE" w14:textId="64C984AE" w:rsidR="00715955" w:rsidRDefault="005D2B7C" w:rsidP="005D2B7C">
      <w:pPr>
        <w:spacing w:before="16"/>
        <w:contextualSpacing/>
        <w:jc w:val="center"/>
        <w:rPr>
          <w:sz w:val="32"/>
          <w:szCs w:val="32"/>
        </w:rPr>
      </w:pPr>
      <w:r w:rsidRPr="005D2B7C">
        <w:rPr>
          <w:b/>
          <w:sz w:val="32"/>
          <w:szCs w:val="32"/>
        </w:rPr>
        <w:t>Emily K Johnson</w:t>
      </w:r>
    </w:p>
    <w:p w14:paraId="25E4EC30" w14:textId="17253DD4" w:rsidR="005D2B7C" w:rsidRDefault="005D2B7C" w:rsidP="005D2B7C">
      <w:pPr>
        <w:spacing w:before="16"/>
        <w:contextualSpacing/>
        <w:jc w:val="center"/>
        <w:rPr>
          <w:sz w:val="24"/>
          <w:szCs w:val="24"/>
        </w:rPr>
      </w:pPr>
      <w:r>
        <w:rPr>
          <w:sz w:val="24"/>
          <w:szCs w:val="24"/>
        </w:rPr>
        <w:t>johnsonekmusic@gmail.com</w:t>
      </w:r>
    </w:p>
    <w:p w14:paraId="508F27AB" w14:textId="77777777" w:rsidR="005D2B7C" w:rsidRPr="005D2B7C" w:rsidRDefault="005D2B7C" w:rsidP="005D2B7C">
      <w:pPr>
        <w:spacing w:before="16"/>
        <w:contextualSpacing/>
        <w:jc w:val="center"/>
        <w:rPr>
          <w:sz w:val="24"/>
          <w:szCs w:val="24"/>
        </w:rPr>
      </w:pPr>
      <w:bookmarkStart w:id="0" w:name="_GoBack"/>
      <w:bookmarkEnd w:id="0"/>
    </w:p>
    <w:p w14:paraId="5EA6A42E" w14:textId="77777777" w:rsidR="005318A3" w:rsidRPr="00AE2D72" w:rsidRDefault="005318A3" w:rsidP="002A3664">
      <w:pPr>
        <w:spacing w:before="2"/>
        <w:ind w:left="105"/>
        <w:contextualSpacing/>
        <w:rPr>
          <w:b/>
          <w:sz w:val="24"/>
          <w:szCs w:val="24"/>
          <w:u w:val="single"/>
        </w:rPr>
      </w:pPr>
      <w:r w:rsidRPr="00AE2D72">
        <w:rPr>
          <w:b/>
          <w:sz w:val="24"/>
          <w:szCs w:val="24"/>
          <w:u w:val="single"/>
        </w:rPr>
        <w:t>Education:</w:t>
      </w:r>
      <w:r w:rsidRPr="00AE2D72">
        <w:rPr>
          <w:b/>
          <w:sz w:val="24"/>
          <w:szCs w:val="24"/>
          <w:u w:val="single"/>
        </w:rPr>
        <w:tab/>
      </w:r>
      <w:r w:rsidRPr="00AE2D72">
        <w:rPr>
          <w:b/>
          <w:sz w:val="24"/>
          <w:szCs w:val="24"/>
          <w:u w:val="single"/>
        </w:rPr>
        <w:tab/>
      </w:r>
      <w:r w:rsidRPr="00AE2D72">
        <w:rPr>
          <w:b/>
          <w:sz w:val="24"/>
          <w:szCs w:val="24"/>
          <w:u w:val="single"/>
        </w:rPr>
        <w:tab/>
      </w:r>
      <w:r w:rsidRPr="00AE2D72">
        <w:rPr>
          <w:b/>
          <w:sz w:val="24"/>
          <w:szCs w:val="24"/>
          <w:u w:val="single"/>
        </w:rPr>
        <w:tab/>
      </w:r>
      <w:r w:rsidRPr="00AE2D72">
        <w:rPr>
          <w:b/>
          <w:sz w:val="24"/>
          <w:szCs w:val="24"/>
          <w:u w:val="single"/>
        </w:rPr>
        <w:tab/>
      </w:r>
      <w:r w:rsidRPr="00AE2D72">
        <w:rPr>
          <w:b/>
          <w:sz w:val="24"/>
          <w:szCs w:val="24"/>
          <w:u w:val="single"/>
        </w:rPr>
        <w:tab/>
      </w:r>
      <w:r w:rsidRPr="00AE2D72">
        <w:rPr>
          <w:b/>
          <w:sz w:val="24"/>
          <w:szCs w:val="24"/>
          <w:u w:val="single"/>
        </w:rPr>
        <w:tab/>
      </w:r>
      <w:r w:rsidRPr="00AE2D72">
        <w:rPr>
          <w:b/>
          <w:sz w:val="24"/>
          <w:szCs w:val="24"/>
          <w:u w:val="single"/>
        </w:rPr>
        <w:tab/>
      </w:r>
      <w:r w:rsidRPr="00AE2D72">
        <w:rPr>
          <w:b/>
          <w:sz w:val="24"/>
          <w:szCs w:val="24"/>
          <w:u w:val="single"/>
        </w:rPr>
        <w:tab/>
      </w:r>
      <w:r w:rsidRPr="00AE2D72">
        <w:rPr>
          <w:b/>
          <w:sz w:val="24"/>
          <w:szCs w:val="24"/>
          <w:u w:val="single"/>
        </w:rPr>
        <w:tab/>
      </w:r>
      <w:r w:rsidRPr="00AE2D72">
        <w:rPr>
          <w:b/>
          <w:sz w:val="24"/>
          <w:szCs w:val="24"/>
          <w:u w:val="single"/>
        </w:rPr>
        <w:tab/>
      </w:r>
      <w:r w:rsidRPr="00AE2D72">
        <w:rPr>
          <w:b/>
          <w:sz w:val="24"/>
          <w:szCs w:val="24"/>
          <w:u w:val="single"/>
        </w:rPr>
        <w:tab/>
      </w:r>
    </w:p>
    <w:p w14:paraId="39F56F19" w14:textId="77777777" w:rsidR="00715955" w:rsidRPr="00AE2D72" w:rsidRDefault="006F21A8" w:rsidP="002A3664">
      <w:pPr>
        <w:spacing w:before="2"/>
        <w:ind w:left="105"/>
        <w:contextualSpacing/>
        <w:rPr>
          <w:sz w:val="24"/>
          <w:szCs w:val="24"/>
        </w:rPr>
      </w:pPr>
      <w:r w:rsidRPr="00AE2D72">
        <w:rPr>
          <w:sz w:val="24"/>
          <w:szCs w:val="24"/>
        </w:rPr>
        <w:t>Bachelor of Arts in Music Business and Flute Performance, Adams State University</w:t>
      </w:r>
    </w:p>
    <w:p w14:paraId="17B3EBA0" w14:textId="77777777" w:rsidR="00715955" w:rsidRPr="00AE2D72" w:rsidRDefault="006F21A8" w:rsidP="002A3664">
      <w:pPr>
        <w:spacing w:before="17"/>
        <w:ind w:left="465"/>
        <w:contextualSpacing/>
        <w:rPr>
          <w:sz w:val="24"/>
          <w:szCs w:val="24"/>
        </w:rPr>
      </w:pPr>
      <w:r w:rsidRPr="00AE2D72">
        <w:rPr>
          <w:w w:val="131"/>
          <w:sz w:val="24"/>
          <w:szCs w:val="24"/>
        </w:rPr>
        <w:t xml:space="preserve">•  </w:t>
      </w:r>
      <w:r w:rsidRPr="00AE2D72">
        <w:rPr>
          <w:spacing w:val="14"/>
          <w:w w:val="131"/>
          <w:sz w:val="24"/>
          <w:szCs w:val="24"/>
        </w:rPr>
        <w:t xml:space="preserve"> </w:t>
      </w:r>
      <w:r w:rsidRPr="00AE2D72">
        <w:rPr>
          <w:sz w:val="24"/>
          <w:szCs w:val="24"/>
        </w:rPr>
        <w:t>Anticipated Graduation - Spring 2019</w:t>
      </w:r>
    </w:p>
    <w:p w14:paraId="6C630EEC" w14:textId="344611C7" w:rsidR="00715955" w:rsidRPr="00AE2D72" w:rsidRDefault="006F21A8" w:rsidP="002A3664">
      <w:pPr>
        <w:spacing w:before="21"/>
        <w:ind w:left="465"/>
        <w:contextualSpacing/>
        <w:rPr>
          <w:sz w:val="24"/>
          <w:szCs w:val="24"/>
        </w:rPr>
      </w:pPr>
      <w:r w:rsidRPr="00AE2D72">
        <w:rPr>
          <w:w w:val="131"/>
          <w:sz w:val="24"/>
          <w:szCs w:val="24"/>
        </w:rPr>
        <w:t xml:space="preserve">•  </w:t>
      </w:r>
      <w:r w:rsidRPr="00AE2D72">
        <w:rPr>
          <w:spacing w:val="14"/>
          <w:w w:val="131"/>
          <w:sz w:val="24"/>
          <w:szCs w:val="24"/>
        </w:rPr>
        <w:t xml:space="preserve"> </w:t>
      </w:r>
      <w:r w:rsidR="00D118DA">
        <w:rPr>
          <w:sz w:val="24"/>
          <w:szCs w:val="24"/>
        </w:rPr>
        <w:t>3.94</w:t>
      </w:r>
      <w:r w:rsidRPr="00AE2D72">
        <w:rPr>
          <w:sz w:val="24"/>
          <w:szCs w:val="24"/>
        </w:rPr>
        <w:t xml:space="preserve"> GPA</w:t>
      </w:r>
    </w:p>
    <w:p w14:paraId="2F405D9C" w14:textId="77777777" w:rsidR="00715955" w:rsidRPr="00AE2D72" w:rsidRDefault="006F21A8" w:rsidP="002A3664">
      <w:pPr>
        <w:ind w:left="105"/>
        <w:contextualSpacing/>
        <w:rPr>
          <w:sz w:val="24"/>
          <w:szCs w:val="24"/>
        </w:rPr>
      </w:pPr>
      <w:r w:rsidRPr="00AE2D72">
        <w:rPr>
          <w:sz w:val="24"/>
          <w:szCs w:val="24"/>
        </w:rPr>
        <w:t>Associate of Arts, Spokane Falls Community College</w:t>
      </w:r>
    </w:p>
    <w:p w14:paraId="5353F679" w14:textId="77777777" w:rsidR="00715955" w:rsidRPr="00AE2D72" w:rsidRDefault="006F21A8" w:rsidP="002A3664">
      <w:pPr>
        <w:spacing w:before="17"/>
        <w:ind w:left="465"/>
        <w:contextualSpacing/>
        <w:rPr>
          <w:sz w:val="24"/>
          <w:szCs w:val="24"/>
        </w:rPr>
      </w:pPr>
      <w:r w:rsidRPr="00AE2D72">
        <w:rPr>
          <w:w w:val="131"/>
          <w:sz w:val="24"/>
          <w:szCs w:val="24"/>
        </w:rPr>
        <w:t xml:space="preserve">•  </w:t>
      </w:r>
      <w:r w:rsidRPr="00AE2D72">
        <w:rPr>
          <w:spacing w:val="14"/>
          <w:w w:val="131"/>
          <w:sz w:val="24"/>
          <w:szCs w:val="24"/>
        </w:rPr>
        <w:t xml:space="preserve"> </w:t>
      </w:r>
      <w:r w:rsidRPr="00AE2D72">
        <w:rPr>
          <w:sz w:val="24"/>
          <w:szCs w:val="24"/>
        </w:rPr>
        <w:t>Graduated - 2015</w:t>
      </w:r>
    </w:p>
    <w:p w14:paraId="572360C3" w14:textId="77777777" w:rsidR="00715955" w:rsidRPr="00AE2D72" w:rsidRDefault="006F21A8" w:rsidP="002A3664">
      <w:pPr>
        <w:tabs>
          <w:tab w:val="left" w:pos="400"/>
        </w:tabs>
        <w:spacing w:before="21"/>
        <w:ind w:left="84" w:right="7388" w:hanging="26"/>
        <w:contextualSpacing/>
        <w:jc w:val="center"/>
        <w:rPr>
          <w:sz w:val="24"/>
          <w:szCs w:val="24"/>
        </w:rPr>
      </w:pPr>
      <w:r w:rsidRPr="00AE2D72">
        <w:rPr>
          <w:w w:val="131"/>
          <w:sz w:val="24"/>
          <w:szCs w:val="24"/>
        </w:rPr>
        <w:t>•</w:t>
      </w:r>
      <w:r w:rsidRPr="00AE2D72">
        <w:rPr>
          <w:sz w:val="24"/>
          <w:szCs w:val="24"/>
        </w:rPr>
        <w:tab/>
        <w:t xml:space="preserve">3.88 GPA </w:t>
      </w:r>
      <w:proofErr w:type="spellStart"/>
      <w:r w:rsidRPr="00AE2D72">
        <w:rPr>
          <w:sz w:val="24"/>
          <w:szCs w:val="24"/>
        </w:rPr>
        <w:t>Reardan</w:t>
      </w:r>
      <w:proofErr w:type="spellEnd"/>
      <w:r w:rsidRPr="00AE2D72">
        <w:rPr>
          <w:sz w:val="24"/>
          <w:szCs w:val="24"/>
        </w:rPr>
        <w:t xml:space="preserve"> High School</w:t>
      </w:r>
    </w:p>
    <w:p w14:paraId="03440CC2" w14:textId="77777777" w:rsidR="00715955" w:rsidRPr="00AE2D72" w:rsidRDefault="006F21A8" w:rsidP="002A3664">
      <w:pPr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Graduated - 2015</w:t>
      </w:r>
    </w:p>
    <w:p w14:paraId="64AA21E0" w14:textId="77777777" w:rsidR="00715955" w:rsidRPr="00AE2D72" w:rsidRDefault="006F21A8" w:rsidP="002A3664">
      <w:pPr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4.0 GPA</w:t>
      </w:r>
    </w:p>
    <w:p w14:paraId="6DE27F71" w14:textId="77777777" w:rsidR="00715955" w:rsidRPr="00AE2D72" w:rsidRDefault="00715955" w:rsidP="002A3664">
      <w:pPr>
        <w:spacing w:before="5"/>
        <w:contextualSpacing/>
        <w:rPr>
          <w:sz w:val="18"/>
          <w:szCs w:val="18"/>
        </w:rPr>
      </w:pPr>
    </w:p>
    <w:p w14:paraId="30503FBB" w14:textId="4EDDD2DA" w:rsidR="00AE2D72" w:rsidRPr="002A3664" w:rsidRDefault="00AE2D72" w:rsidP="002A3664">
      <w:pPr>
        <w:ind w:left="105"/>
        <w:contextualSpacing/>
        <w:rPr>
          <w:b/>
          <w:sz w:val="24"/>
          <w:szCs w:val="24"/>
          <w:u w:val="single"/>
        </w:rPr>
      </w:pPr>
      <w:r w:rsidRPr="002A3664">
        <w:rPr>
          <w:b/>
          <w:sz w:val="24"/>
          <w:szCs w:val="24"/>
          <w:u w:val="single"/>
        </w:rPr>
        <w:t>Experience:</w:t>
      </w:r>
      <w:r w:rsidRPr="002A3664">
        <w:rPr>
          <w:b/>
          <w:sz w:val="24"/>
          <w:szCs w:val="24"/>
          <w:u w:val="single"/>
        </w:rPr>
        <w:tab/>
      </w:r>
      <w:r w:rsidRPr="002A3664">
        <w:rPr>
          <w:b/>
          <w:sz w:val="24"/>
          <w:szCs w:val="24"/>
          <w:u w:val="single"/>
        </w:rPr>
        <w:tab/>
      </w:r>
      <w:r w:rsidRPr="002A3664">
        <w:rPr>
          <w:b/>
          <w:sz w:val="24"/>
          <w:szCs w:val="24"/>
          <w:u w:val="single"/>
        </w:rPr>
        <w:tab/>
      </w:r>
      <w:r w:rsidRPr="002A3664">
        <w:rPr>
          <w:b/>
          <w:sz w:val="24"/>
          <w:szCs w:val="24"/>
          <w:u w:val="single"/>
        </w:rPr>
        <w:tab/>
      </w:r>
      <w:r w:rsidRPr="002A3664">
        <w:rPr>
          <w:b/>
          <w:sz w:val="24"/>
          <w:szCs w:val="24"/>
          <w:u w:val="single"/>
        </w:rPr>
        <w:tab/>
      </w:r>
      <w:r w:rsidRPr="002A3664">
        <w:rPr>
          <w:b/>
          <w:sz w:val="24"/>
          <w:szCs w:val="24"/>
          <w:u w:val="single"/>
        </w:rPr>
        <w:tab/>
      </w:r>
      <w:r w:rsidRPr="002A3664">
        <w:rPr>
          <w:b/>
          <w:sz w:val="24"/>
          <w:szCs w:val="24"/>
          <w:u w:val="single"/>
        </w:rPr>
        <w:tab/>
      </w:r>
      <w:r w:rsidRPr="002A3664">
        <w:rPr>
          <w:b/>
          <w:sz w:val="24"/>
          <w:szCs w:val="24"/>
          <w:u w:val="single"/>
        </w:rPr>
        <w:tab/>
      </w:r>
      <w:r w:rsidRPr="002A3664">
        <w:rPr>
          <w:b/>
          <w:sz w:val="24"/>
          <w:szCs w:val="24"/>
          <w:u w:val="single"/>
        </w:rPr>
        <w:tab/>
      </w:r>
      <w:r w:rsidRPr="002A3664">
        <w:rPr>
          <w:b/>
          <w:sz w:val="24"/>
          <w:szCs w:val="24"/>
          <w:u w:val="single"/>
        </w:rPr>
        <w:tab/>
      </w:r>
      <w:r w:rsidRPr="002A3664">
        <w:rPr>
          <w:b/>
          <w:sz w:val="24"/>
          <w:szCs w:val="24"/>
          <w:u w:val="single"/>
        </w:rPr>
        <w:tab/>
      </w:r>
      <w:r w:rsidRPr="002A3664">
        <w:rPr>
          <w:b/>
          <w:sz w:val="24"/>
          <w:szCs w:val="24"/>
          <w:u w:val="single"/>
        </w:rPr>
        <w:tab/>
        <w:t xml:space="preserve">    </w:t>
      </w:r>
      <w:r w:rsidR="002A3664" w:rsidRPr="002A3664">
        <w:rPr>
          <w:b/>
          <w:sz w:val="24"/>
          <w:szCs w:val="24"/>
          <w:u w:val="single"/>
        </w:rPr>
        <w:t xml:space="preserve">                  </w:t>
      </w:r>
      <w:r w:rsidRPr="002A3664">
        <w:rPr>
          <w:b/>
          <w:sz w:val="24"/>
          <w:szCs w:val="24"/>
          <w:u w:val="single"/>
        </w:rPr>
        <w:t xml:space="preserve">     </w:t>
      </w:r>
    </w:p>
    <w:p w14:paraId="0944064E" w14:textId="2142D7E6" w:rsidR="0059593C" w:rsidRDefault="0059593C" w:rsidP="002A3664">
      <w:pPr>
        <w:spacing w:before="2"/>
        <w:ind w:left="105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Operations Manager – Music in the Mountains Classical Music Festival </w:t>
      </w:r>
    </w:p>
    <w:p w14:paraId="5B107419" w14:textId="62593593" w:rsidR="0059593C" w:rsidRPr="00A46F0B" w:rsidRDefault="0059593C" w:rsidP="002456F6">
      <w:pPr>
        <w:ind w:left="720" w:hanging="25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>•</w:t>
      </w:r>
      <w:r w:rsidR="002456F6">
        <w:rPr>
          <w:w w:val="136"/>
          <w:sz w:val="19"/>
          <w:szCs w:val="19"/>
        </w:rPr>
        <w:tab/>
      </w:r>
      <w:r w:rsidR="00A46F0B">
        <w:rPr>
          <w:sz w:val="24"/>
          <w:szCs w:val="24"/>
        </w:rPr>
        <w:t>Oversee</w:t>
      </w:r>
      <w:r w:rsidR="00E72CF3">
        <w:rPr>
          <w:sz w:val="24"/>
          <w:szCs w:val="24"/>
        </w:rPr>
        <w:t xml:space="preserve"> operations through</w:t>
      </w:r>
      <w:r w:rsidR="00A46F0B">
        <w:rPr>
          <w:sz w:val="24"/>
          <w:szCs w:val="24"/>
        </w:rPr>
        <w:t xml:space="preserve"> entirety of 3-week festival, </w:t>
      </w:r>
      <w:r w:rsidR="00E72CF3">
        <w:rPr>
          <w:sz w:val="24"/>
          <w:szCs w:val="24"/>
        </w:rPr>
        <w:t xml:space="preserve">ticket sales, artist relations, patron </w:t>
      </w:r>
      <w:r w:rsidR="002456F6">
        <w:rPr>
          <w:sz w:val="24"/>
          <w:szCs w:val="24"/>
        </w:rPr>
        <w:t xml:space="preserve">           </w:t>
      </w:r>
      <w:r w:rsidR="00E72CF3">
        <w:rPr>
          <w:sz w:val="24"/>
          <w:szCs w:val="24"/>
        </w:rPr>
        <w:t xml:space="preserve">support, </w:t>
      </w:r>
      <w:r w:rsidR="00CE3B0E">
        <w:rPr>
          <w:sz w:val="24"/>
          <w:szCs w:val="24"/>
        </w:rPr>
        <w:t>oversee 2 interns, manage 5 venue locations, database management</w:t>
      </w:r>
    </w:p>
    <w:p w14:paraId="2448AD89" w14:textId="7B9CADBF" w:rsidR="00715955" w:rsidRPr="00AE2D72" w:rsidRDefault="00982CE5" w:rsidP="002A3664">
      <w:pPr>
        <w:spacing w:before="2"/>
        <w:ind w:left="105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General </w:t>
      </w:r>
      <w:r w:rsidR="006F21A8" w:rsidRPr="00AE2D72">
        <w:rPr>
          <w:sz w:val="24"/>
          <w:szCs w:val="24"/>
        </w:rPr>
        <w:t>Manager – Adams State Uni</w:t>
      </w:r>
      <w:r w:rsidR="005318A3" w:rsidRPr="00AE2D72">
        <w:rPr>
          <w:sz w:val="24"/>
          <w:szCs w:val="24"/>
        </w:rPr>
        <w:t>versity Chamber Ensemble Program</w:t>
      </w:r>
    </w:p>
    <w:p w14:paraId="185E475A" w14:textId="5C1A87AA" w:rsidR="00A46F0B" w:rsidRPr="00AE2D72" w:rsidRDefault="002456F6" w:rsidP="00A46F0B">
      <w:pPr>
        <w:ind w:left="465"/>
        <w:contextualSpacing/>
        <w:rPr>
          <w:sz w:val="24"/>
          <w:szCs w:val="24"/>
        </w:rPr>
      </w:pPr>
      <w:r>
        <w:rPr>
          <w:w w:val="136"/>
          <w:sz w:val="19"/>
          <w:szCs w:val="19"/>
        </w:rPr>
        <w:t>•</w:t>
      </w:r>
      <w:r>
        <w:rPr>
          <w:w w:val="136"/>
          <w:sz w:val="19"/>
          <w:szCs w:val="19"/>
        </w:rPr>
        <w:tab/>
      </w:r>
      <w:r w:rsidR="006F21A8" w:rsidRPr="00AE2D72">
        <w:rPr>
          <w:sz w:val="24"/>
          <w:szCs w:val="24"/>
        </w:rPr>
        <w:t>Tour manager, event planner, schedule coordinator</w:t>
      </w:r>
      <w:r w:rsidR="00982CE5">
        <w:rPr>
          <w:sz w:val="24"/>
          <w:szCs w:val="24"/>
        </w:rPr>
        <w:t>, trainer</w:t>
      </w:r>
      <w:r w:rsidR="007A4261">
        <w:rPr>
          <w:sz w:val="24"/>
          <w:szCs w:val="24"/>
        </w:rPr>
        <w:t>, data compilation</w:t>
      </w:r>
      <w:r w:rsidR="00982CE5">
        <w:rPr>
          <w:sz w:val="24"/>
          <w:szCs w:val="24"/>
        </w:rPr>
        <w:t xml:space="preserve"> </w:t>
      </w:r>
      <w:r w:rsidR="00A46F0B">
        <w:rPr>
          <w:sz w:val="24"/>
          <w:szCs w:val="24"/>
        </w:rPr>
        <w:t xml:space="preserve"> </w:t>
      </w:r>
    </w:p>
    <w:p w14:paraId="2208E922" w14:textId="3173AC56" w:rsidR="00715955" w:rsidRPr="00AE2D72" w:rsidRDefault="0059593C" w:rsidP="0059593C">
      <w:pPr>
        <w:spacing w:before="2"/>
        <w:ind w:left="105"/>
        <w:contextualSpacing/>
        <w:rPr>
          <w:sz w:val="24"/>
          <w:szCs w:val="24"/>
        </w:rPr>
      </w:pPr>
      <w:r w:rsidRPr="00AE2D72">
        <w:rPr>
          <w:sz w:val="24"/>
          <w:szCs w:val="24"/>
        </w:rPr>
        <w:t xml:space="preserve">Operations Intern </w:t>
      </w:r>
      <w:r>
        <w:rPr>
          <w:sz w:val="24"/>
          <w:szCs w:val="24"/>
        </w:rPr>
        <w:t xml:space="preserve">– </w:t>
      </w:r>
      <w:r w:rsidR="006F21A8" w:rsidRPr="00AE2D72">
        <w:rPr>
          <w:sz w:val="24"/>
          <w:szCs w:val="24"/>
        </w:rPr>
        <w:t>Music in the Mount</w:t>
      </w:r>
      <w:r>
        <w:rPr>
          <w:sz w:val="24"/>
          <w:szCs w:val="24"/>
        </w:rPr>
        <w:t xml:space="preserve">ains Classical Music Festival </w:t>
      </w:r>
    </w:p>
    <w:p w14:paraId="4AE46F67" w14:textId="55285B68" w:rsidR="00715955" w:rsidRPr="00AE2D72" w:rsidRDefault="006F21A8" w:rsidP="002A3664">
      <w:pPr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Operations, ticket sales, artist relations, community outreach</w:t>
      </w:r>
      <w:r w:rsidR="00982CE5">
        <w:rPr>
          <w:sz w:val="24"/>
          <w:szCs w:val="24"/>
        </w:rPr>
        <w:t>,</w:t>
      </w:r>
      <w:r w:rsidRPr="00AE2D72">
        <w:rPr>
          <w:sz w:val="24"/>
          <w:szCs w:val="24"/>
        </w:rPr>
        <w:t xml:space="preserve"> patron support</w:t>
      </w:r>
    </w:p>
    <w:p w14:paraId="3892A925" w14:textId="77777777" w:rsidR="00715955" w:rsidRPr="00AE2D72" w:rsidRDefault="006F21A8" w:rsidP="002A3664">
      <w:pPr>
        <w:spacing w:before="2"/>
        <w:ind w:left="105"/>
        <w:contextualSpacing/>
        <w:rPr>
          <w:sz w:val="24"/>
          <w:szCs w:val="24"/>
        </w:rPr>
      </w:pPr>
      <w:r w:rsidRPr="00AE2D72">
        <w:rPr>
          <w:sz w:val="24"/>
          <w:szCs w:val="24"/>
        </w:rPr>
        <w:t>Lab Manager – Adams State University Music Lab</w:t>
      </w:r>
    </w:p>
    <w:p w14:paraId="6D6FCB67" w14:textId="77777777" w:rsidR="00715955" w:rsidRPr="00AE2D72" w:rsidRDefault="006F21A8" w:rsidP="002A3664">
      <w:pPr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Schedule/oversee/train staff, audio editing, CD artwork, music copyist, music arranger,</w:t>
      </w:r>
    </w:p>
    <w:p w14:paraId="74DB1BE3" w14:textId="77777777" w:rsidR="00715955" w:rsidRPr="00AE2D72" w:rsidRDefault="006F21A8" w:rsidP="002A3664">
      <w:pPr>
        <w:spacing w:before="2"/>
        <w:ind w:left="825"/>
        <w:contextualSpacing/>
        <w:rPr>
          <w:sz w:val="24"/>
          <w:szCs w:val="24"/>
        </w:rPr>
      </w:pPr>
      <w:r w:rsidRPr="00AE2D72">
        <w:rPr>
          <w:sz w:val="24"/>
          <w:szCs w:val="24"/>
        </w:rPr>
        <w:t>assist students with technology</w:t>
      </w:r>
    </w:p>
    <w:p w14:paraId="14C9BBD8" w14:textId="51E7A173" w:rsidR="00715955" w:rsidRPr="00AE2D72" w:rsidRDefault="0024481F" w:rsidP="002A3664">
      <w:pPr>
        <w:ind w:left="105"/>
        <w:contextualSpacing/>
        <w:rPr>
          <w:sz w:val="24"/>
          <w:szCs w:val="24"/>
        </w:rPr>
      </w:pPr>
      <w:r>
        <w:rPr>
          <w:sz w:val="24"/>
          <w:szCs w:val="24"/>
        </w:rPr>
        <w:t>Audio &amp; Video</w:t>
      </w:r>
      <w:r w:rsidR="006F21A8" w:rsidRPr="00AE2D72">
        <w:rPr>
          <w:sz w:val="24"/>
          <w:szCs w:val="24"/>
        </w:rPr>
        <w:t xml:space="preserve"> Technician – Adams State University Music Department</w:t>
      </w:r>
    </w:p>
    <w:p w14:paraId="4282527E" w14:textId="77777777" w:rsidR="003C2DCE" w:rsidRDefault="006F21A8" w:rsidP="003C2DCE">
      <w:pPr>
        <w:tabs>
          <w:tab w:val="left" w:pos="820"/>
        </w:tabs>
        <w:spacing w:before="7"/>
        <w:ind w:left="465" w:right="229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>•</w:t>
      </w:r>
      <w:r w:rsidR="003C2DCE">
        <w:rPr>
          <w:w w:val="136"/>
          <w:sz w:val="19"/>
          <w:szCs w:val="19"/>
        </w:rPr>
        <w:t xml:space="preserve"> </w:t>
      </w:r>
      <w:r w:rsidR="003C2DCE">
        <w:rPr>
          <w:w w:val="136"/>
          <w:sz w:val="19"/>
          <w:szCs w:val="19"/>
        </w:rPr>
        <w:tab/>
      </w:r>
      <w:r w:rsidRPr="00AE2D72">
        <w:rPr>
          <w:sz w:val="24"/>
          <w:szCs w:val="24"/>
        </w:rPr>
        <w:t>Audio and video recording, live sound and light product</w:t>
      </w:r>
      <w:r w:rsidR="003C2DCE">
        <w:rPr>
          <w:sz w:val="24"/>
          <w:szCs w:val="24"/>
        </w:rPr>
        <w:t>ion, stage and hall management,</w:t>
      </w:r>
    </w:p>
    <w:p w14:paraId="7FAF25EF" w14:textId="5434E64A" w:rsidR="003C2DCE" w:rsidRDefault="003C2DCE" w:rsidP="003C2DCE">
      <w:pPr>
        <w:tabs>
          <w:tab w:val="left" w:pos="820"/>
        </w:tabs>
        <w:spacing w:before="7"/>
        <w:ind w:left="465" w:right="229"/>
        <w:contextualSpacing/>
        <w:rPr>
          <w:sz w:val="24"/>
          <w:szCs w:val="24"/>
        </w:rPr>
      </w:pPr>
      <w:r>
        <w:rPr>
          <w:sz w:val="24"/>
          <w:szCs w:val="24"/>
        </w:rPr>
        <w:tab/>
      </w:r>
      <w:r w:rsidR="006F21A8" w:rsidRPr="00AE2D72">
        <w:rPr>
          <w:sz w:val="24"/>
          <w:szCs w:val="24"/>
        </w:rPr>
        <w:t>podcast recording and editing</w:t>
      </w:r>
      <w:r w:rsidR="00982CE5">
        <w:rPr>
          <w:sz w:val="24"/>
          <w:szCs w:val="24"/>
        </w:rPr>
        <w:t xml:space="preserve">, live stream operator </w:t>
      </w:r>
    </w:p>
    <w:p w14:paraId="6C42B0EE" w14:textId="77777777" w:rsidR="003C2DCE" w:rsidRDefault="003C2DCE" w:rsidP="003C2DCE">
      <w:pPr>
        <w:ind w:left="105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Operations Manager – Adams State University Percussion Academy </w:t>
      </w:r>
    </w:p>
    <w:p w14:paraId="01FA83CC" w14:textId="0830D3AA" w:rsidR="003C2DCE" w:rsidRPr="003C2DCE" w:rsidRDefault="003C2DCE" w:rsidP="003C2DCE">
      <w:pPr>
        <w:tabs>
          <w:tab w:val="left" w:pos="820"/>
        </w:tabs>
        <w:spacing w:before="7"/>
        <w:ind w:left="720" w:right="229" w:hanging="720"/>
        <w:contextualSpacing/>
        <w:rPr>
          <w:sz w:val="24"/>
          <w:szCs w:val="24"/>
        </w:rPr>
      </w:pPr>
      <w:r>
        <w:rPr>
          <w:w w:val="136"/>
          <w:sz w:val="19"/>
          <w:szCs w:val="19"/>
        </w:rPr>
        <w:t xml:space="preserve">       </w:t>
      </w:r>
      <w:r w:rsidRPr="00AE2D72">
        <w:rPr>
          <w:w w:val="136"/>
          <w:sz w:val="19"/>
          <w:szCs w:val="19"/>
        </w:rPr>
        <w:t>•</w:t>
      </w:r>
      <w:r>
        <w:rPr>
          <w:w w:val="136"/>
          <w:sz w:val="19"/>
          <w:szCs w:val="19"/>
        </w:rPr>
        <w:tab/>
      </w:r>
      <w:r w:rsidR="00982CE5">
        <w:rPr>
          <w:sz w:val="24"/>
          <w:szCs w:val="24"/>
        </w:rPr>
        <w:t>Lesson p</w:t>
      </w:r>
      <w:r>
        <w:rPr>
          <w:sz w:val="24"/>
          <w:szCs w:val="24"/>
        </w:rPr>
        <w:t>lanning, teaching, compiling data, coordinating activities, volunteer organization</w:t>
      </w:r>
    </w:p>
    <w:p w14:paraId="71B153C6" w14:textId="77777777" w:rsidR="00715955" w:rsidRPr="00AE2D72" w:rsidRDefault="006F21A8" w:rsidP="002A3664">
      <w:pPr>
        <w:ind w:left="105"/>
        <w:contextualSpacing/>
        <w:rPr>
          <w:sz w:val="24"/>
          <w:szCs w:val="24"/>
        </w:rPr>
      </w:pPr>
      <w:r w:rsidRPr="00AE2D72">
        <w:rPr>
          <w:sz w:val="24"/>
          <w:szCs w:val="24"/>
        </w:rPr>
        <w:t xml:space="preserve">Marketing Assistant – </w:t>
      </w:r>
      <w:proofErr w:type="spellStart"/>
      <w:r w:rsidRPr="00AE2D72">
        <w:rPr>
          <w:sz w:val="24"/>
          <w:szCs w:val="24"/>
        </w:rPr>
        <w:t>Howlin</w:t>
      </w:r>
      <w:proofErr w:type="spellEnd"/>
      <w:r w:rsidRPr="00AE2D72">
        <w:rPr>
          <w:sz w:val="24"/>
          <w:szCs w:val="24"/>
        </w:rPr>
        <w:t>’ Dog Records</w:t>
      </w:r>
    </w:p>
    <w:p w14:paraId="3AE7BF5A" w14:textId="6968B6ED" w:rsidR="00715955" w:rsidRPr="00AE2D72" w:rsidRDefault="006F21A8" w:rsidP="002A3664">
      <w:pPr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Website updates, artist pr</w:t>
      </w:r>
      <w:r w:rsidR="00903802">
        <w:rPr>
          <w:sz w:val="24"/>
          <w:szCs w:val="24"/>
        </w:rPr>
        <w:t xml:space="preserve">omotional materials, promotions, </w:t>
      </w:r>
      <w:r w:rsidRPr="00AE2D72">
        <w:rPr>
          <w:sz w:val="24"/>
          <w:szCs w:val="24"/>
        </w:rPr>
        <w:t>mailings</w:t>
      </w:r>
    </w:p>
    <w:p w14:paraId="67A4B33D" w14:textId="77777777" w:rsidR="00715955" w:rsidRPr="00AE2D72" w:rsidRDefault="006F21A8" w:rsidP="002A3664">
      <w:pPr>
        <w:spacing w:before="2"/>
        <w:ind w:left="105"/>
        <w:contextualSpacing/>
        <w:rPr>
          <w:sz w:val="24"/>
          <w:szCs w:val="24"/>
        </w:rPr>
      </w:pPr>
      <w:r w:rsidRPr="00AE2D72">
        <w:rPr>
          <w:sz w:val="24"/>
          <w:szCs w:val="24"/>
        </w:rPr>
        <w:t>Programming Committee Board Member – Alamosa Live Music Association</w:t>
      </w:r>
    </w:p>
    <w:p w14:paraId="347D194E" w14:textId="77777777" w:rsidR="00715955" w:rsidRPr="00AE2D72" w:rsidRDefault="006F21A8" w:rsidP="002A3664">
      <w:pPr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Select and contract artists, membership development, social media coordination,</w:t>
      </w:r>
    </w:p>
    <w:p w14:paraId="3E409FA0" w14:textId="194FC1A4" w:rsidR="00715955" w:rsidRPr="00AE2D72" w:rsidRDefault="00982CE5" w:rsidP="002A3664">
      <w:pPr>
        <w:spacing w:before="2"/>
        <w:ind w:left="825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marketing strategies, </w:t>
      </w:r>
      <w:r w:rsidR="006F21A8" w:rsidRPr="00AE2D72">
        <w:rPr>
          <w:sz w:val="24"/>
          <w:szCs w:val="24"/>
        </w:rPr>
        <w:t>ticket sales</w:t>
      </w:r>
    </w:p>
    <w:p w14:paraId="5038923E" w14:textId="7385E4CB" w:rsidR="00715955" w:rsidRPr="00AE2D72" w:rsidRDefault="006F21A8" w:rsidP="002A3664">
      <w:pPr>
        <w:ind w:left="105"/>
        <w:contextualSpacing/>
        <w:rPr>
          <w:sz w:val="24"/>
          <w:szCs w:val="24"/>
        </w:rPr>
      </w:pPr>
      <w:r w:rsidRPr="00AE2D72">
        <w:rPr>
          <w:sz w:val="24"/>
          <w:szCs w:val="24"/>
        </w:rPr>
        <w:t xml:space="preserve">Tour Manager – Adams State University </w:t>
      </w:r>
      <w:r w:rsidR="00982CE5">
        <w:rPr>
          <w:sz w:val="24"/>
          <w:szCs w:val="24"/>
        </w:rPr>
        <w:t>Percussion</w:t>
      </w:r>
      <w:r w:rsidRPr="00AE2D72">
        <w:rPr>
          <w:sz w:val="24"/>
          <w:szCs w:val="24"/>
        </w:rPr>
        <w:t xml:space="preserve"> </w:t>
      </w:r>
      <w:r w:rsidR="00982CE5">
        <w:rPr>
          <w:sz w:val="24"/>
          <w:szCs w:val="24"/>
        </w:rPr>
        <w:t xml:space="preserve">Colorado Tours </w:t>
      </w:r>
    </w:p>
    <w:p w14:paraId="254F3B8D" w14:textId="77777777" w:rsidR="00715955" w:rsidRPr="00AE2D72" w:rsidRDefault="006F21A8" w:rsidP="002A3664">
      <w:pPr>
        <w:spacing w:before="2"/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Contacted venues, created itinerary, organized transportation and housing</w:t>
      </w:r>
    </w:p>
    <w:p w14:paraId="440FEF2E" w14:textId="77777777" w:rsidR="00715955" w:rsidRPr="00AE2D72" w:rsidRDefault="00715955" w:rsidP="002A3664">
      <w:pPr>
        <w:spacing w:before="16"/>
        <w:contextualSpacing/>
        <w:rPr>
          <w:sz w:val="26"/>
          <w:szCs w:val="26"/>
        </w:rPr>
      </w:pPr>
    </w:p>
    <w:p w14:paraId="32578470" w14:textId="77777777" w:rsidR="00715955" w:rsidRPr="00AE2D72" w:rsidRDefault="006F21A8" w:rsidP="002A3664">
      <w:pPr>
        <w:tabs>
          <w:tab w:val="left" w:pos="9460"/>
        </w:tabs>
        <w:ind w:left="105"/>
        <w:contextualSpacing/>
        <w:rPr>
          <w:b/>
          <w:sz w:val="24"/>
          <w:szCs w:val="24"/>
          <w:u w:val="single"/>
        </w:rPr>
      </w:pPr>
      <w:r w:rsidRPr="00AE2D72">
        <w:rPr>
          <w:b/>
          <w:sz w:val="24"/>
          <w:szCs w:val="24"/>
          <w:u w:val="single"/>
        </w:rPr>
        <w:t xml:space="preserve">Music Performance (selected): </w:t>
      </w:r>
      <w:r w:rsidRPr="00AE2D72">
        <w:rPr>
          <w:b/>
          <w:sz w:val="24"/>
          <w:szCs w:val="24"/>
          <w:u w:val="single"/>
        </w:rPr>
        <w:tab/>
      </w:r>
    </w:p>
    <w:p w14:paraId="62809686" w14:textId="77777777" w:rsidR="00715955" w:rsidRPr="00AE2D72" w:rsidRDefault="006F21A8" w:rsidP="002A3664">
      <w:pPr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Member of audition-based Adams State University – Wind Ensemble, Summit Flute</w:t>
      </w:r>
    </w:p>
    <w:p w14:paraId="7A1B8AB6" w14:textId="618CC3C8" w:rsidR="00715955" w:rsidRPr="00AE2D72" w:rsidRDefault="009E3C3F" w:rsidP="002A3664">
      <w:pPr>
        <w:spacing w:before="7"/>
        <w:ind w:left="825" w:right="209"/>
        <w:contextualSpacing/>
        <w:rPr>
          <w:sz w:val="24"/>
          <w:szCs w:val="24"/>
        </w:rPr>
      </w:pPr>
      <w:r>
        <w:rPr>
          <w:sz w:val="24"/>
          <w:szCs w:val="24"/>
        </w:rPr>
        <w:t>Choir</w:t>
      </w:r>
      <w:r w:rsidR="006F21A8" w:rsidRPr="00AE2D72">
        <w:rPr>
          <w:sz w:val="24"/>
          <w:szCs w:val="24"/>
        </w:rPr>
        <w:t>, Desert Winds Woodwind Quintet, Rocky Mountain Backbeats Drumline, 7543’ Panhandlers Steel Band</w:t>
      </w:r>
    </w:p>
    <w:p w14:paraId="0DA567E0" w14:textId="77777777" w:rsidR="00715955" w:rsidRPr="00AE2D72" w:rsidRDefault="006F21A8" w:rsidP="002A3664">
      <w:pPr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Soloist - Colorado Music Educators Association performance with Adams State</w:t>
      </w:r>
    </w:p>
    <w:p w14:paraId="1D8EA450" w14:textId="60D4345A" w:rsidR="00715955" w:rsidRPr="00AE2D72" w:rsidRDefault="00982CE5" w:rsidP="002A3664">
      <w:pPr>
        <w:spacing w:before="2"/>
        <w:ind w:left="825"/>
        <w:contextualSpacing/>
        <w:rPr>
          <w:sz w:val="24"/>
          <w:szCs w:val="24"/>
        </w:rPr>
      </w:pPr>
      <w:r>
        <w:rPr>
          <w:sz w:val="24"/>
          <w:szCs w:val="24"/>
        </w:rPr>
        <w:t>University</w:t>
      </w:r>
      <w:r w:rsidR="006F21A8" w:rsidRPr="00AE2D72">
        <w:rPr>
          <w:sz w:val="24"/>
          <w:szCs w:val="24"/>
        </w:rPr>
        <w:t xml:space="preserve"> Wind Ensemble</w:t>
      </w:r>
    </w:p>
    <w:p w14:paraId="044263CA" w14:textId="5B74348D" w:rsidR="00715955" w:rsidRPr="00AE2D72" w:rsidRDefault="006F21A8" w:rsidP="002A3664">
      <w:pPr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National Anthem for Colorado Senate</w:t>
      </w:r>
      <w:r w:rsidR="00982CE5">
        <w:rPr>
          <w:sz w:val="24"/>
          <w:szCs w:val="24"/>
        </w:rPr>
        <w:t xml:space="preserve"> </w:t>
      </w:r>
      <w:r w:rsidRPr="00AE2D72">
        <w:rPr>
          <w:sz w:val="24"/>
          <w:szCs w:val="24"/>
        </w:rPr>
        <w:t>– Desert Winds Woodwind Quintet</w:t>
      </w:r>
    </w:p>
    <w:p w14:paraId="01FADDE1" w14:textId="77777777" w:rsidR="00715955" w:rsidRPr="00AE2D72" w:rsidRDefault="006F21A8" w:rsidP="002A3664">
      <w:pPr>
        <w:spacing w:before="2"/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 xml:space="preserve">Colorado Military </w:t>
      </w:r>
      <w:proofErr w:type="spellStart"/>
      <w:r w:rsidRPr="00AE2D72">
        <w:rPr>
          <w:sz w:val="24"/>
          <w:szCs w:val="24"/>
        </w:rPr>
        <w:t>Taptoo</w:t>
      </w:r>
      <w:proofErr w:type="spellEnd"/>
      <w:r w:rsidRPr="00AE2D72">
        <w:rPr>
          <w:sz w:val="24"/>
          <w:szCs w:val="24"/>
        </w:rPr>
        <w:t xml:space="preserve"> Featured Performance – Alpine Backbeats Drumline</w:t>
      </w:r>
    </w:p>
    <w:p w14:paraId="101EBBA3" w14:textId="1410DE17" w:rsidR="00715955" w:rsidRPr="00AE2D72" w:rsidRDefault="006F21A8" w:rsidP="002A3664">
      <w:pPr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Adams State University Foundation Scholarship Dinner</w:t>
      </w:r>
      <w:r w:rsidR="00982CE5">
        <w:rPr>
          <w:sz w:val="24"/>
          <w:szCs w:val="24"/>
        </w:rPr>
        <w:t>s</w:t>
      </w:r>
      <w:r w:rsidRPr="00AE2D72">
        <w:rPr>
          <w:sz w:val="24"/>
          <w:szCs w:val="24"/>
        </w:rPr>
        <w:t xml:space="preserve"> – Desert Winds Woodwind</w:t>
      </w:r>
    </w:p>
    <w:p w14:paraId="061106DB" w14:textId="0F15B8E6" w:rsidR="00715955" w:rsidRPr="00AE2D72" w:rsidRDefault="006F21A8" w:rsidP="002A3664">
      <w:pPr>
        <w:spacing w:before="2"/>
        <w:ind w:left="825"/>
        <w:contextualSpacing/>
        <w:rPr>
          <w:sz w:val="24"/>
          <w:szCs w:val="24"/>
        </w:rPr>
        <w:sectPr w:rsidR="00715955" w:rsidRPr="00AE2D72">
          <w:pgSz w:w="12240" w:h="15840"/>
          <w:pgMar w:top="1380" w:right="1320" w:bottom="280" w:left="1340" w:header="720" w:footer="720" w:gutter="0"/>
          <w:cols w:space="720"/>
        </w:sectPr>
      </w:pPr>
      <w:r w:rsidRPr="00AE2D72">
        <w:rPr>
          <w:sz w:val="24"/>
          <w:szCs w:val="24"/>
        </w:rPr>
        <w:t>Quintet</w:t>
      </w:r>
      <w:r w:rsidR="00982CE5">
        <w:rPr>
          <w:sz w:val="24"/>
          <w:szCs w:val="24"/>
        </w:rPr>
        <w:t>, 7543’ Panhandlers Steel Band</w:t>
      </w:r>
    </w:p>
    <w:p w14:paraId="5640B13C" w14:textId="77777777" w:rsidR="00715955" w:rsidRPr="00AE2D72" w:rsidRDefault="006F21A8" w:rsidP="002A3664">
      <w:pPr>
        <w:spacing w:before="61"/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lastRenderedPageBreak/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Adams State University “Evening with Our Stars Dinner” – Desert Winds Woodwind</w:t>
      </w:r>
    </w:p>
    <w:p w14:paraId="0ADC350C" w14:textId="77777777" w:rsidR="00715955" w:rsidRPr="00AE2D72" w:rsidRDefault="006F21A8" w:rsidP="002A3664">
      <w:pPr>
        <w:ind w:left="825"/>
        <w:contextualSpacing/>
        <w:rPr>
          <w:sz w:val="24"/>
          <w:szCs w:val="24"/>
        </w:rPr>
      </w:pPr>
      <w:r w:rsidRPr="00AE2D72">
        <w:rPr>
          <w:sz w:val="24"/>
          <w:szCs w:val="24"/>
        </w:rPr>
        <w:t>Quintet</w:t>
      </w:r>
    </w:p>
    <w:p w14:paraId="3CEBD691" w14:textId="67B0C577" w:rsidR="00715955" w:rsidRPr="00AE2D72" w:rsidRDefault="006F21A8" w:rsidP="002A3664">
      <w:pPr>
        <w:spacing w:before="2"/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Washington Music Educators Association All-State</w:t>
      </w:r>
    </w:p>
    <w:p w14:paraId="3E933DE9" w14:textId="77777777" w:rsidR="00715955" w:rsidRPr="00AE2D72" w:rsidRDefault="006F21A8" w:rsidP="002A3664">
      <w:pPr>
        <w:ind w:left="825"/>
        <w:contextualSpacing/>
        <w:rPr>
          <w:sz w:val="24"/>
          <w:szCs w:val="24"/>
        </w:rPr>
      </w:pPr>
      <w:r w:rsidRPr="00AE2D72">
        <w:rPr>
          <w:sz w:val="24"/>
          <w:szCs w:val="24"/>
        </w:rPr>
        <w:t>Concert Band</w:t>
      </w:r>
    </w:p>
    <w:p w14:paraId="31BAE731" w14:textId="77777777" w:rsidR="00715955" w:rsidRPr="00AE2D72" w:rsidRDefault="006F21A8" w:rsidP="002A3664">
      <w:pPr>
        <w:spacing w:before="2"/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Member of Spokane Thunder Drum and Bugle Corps – Synthesizer Player</w:t>
      </w:r>
    </w:p>
    <w:p w14:paraId="6A440A94" w14:textId="77777777" w:rsidR="00715955" w:rsidRPr="00AE2D72" w:rsidRDefault="006F21A8" w:rsidP="002A3664">
      <w:pPr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Performed at The Nightingale Awards Dinner for San Luis Valley nurses</w:t>
      </w:r>
    </w:p>
    <w:p w14:paraId="4F56D06B" w14:textId="77777777" w:rsidR="00715955" w:rsidRPr="00AE2D72" w:rsidRDefault="00715955" w:rsidP="002A3664">
      <w:pPr>
        <w:spacing w:before="16"/>
        <w:contextualSpacing/>
        <w:rPr>
          <w:sz w:val="26"/>
          <w:szCs w:val="26"/>
        </w:rPr>
      </w:pPr>
    </w:p>
    <w:p w14:paraId="50866DFD" w14:textId="77777777" w:rsidR="00715955" w:rsidRPr="00AE2D72" w:rsidRDefault="006F21A8" w:rsidP="002A3664">
      <w:pPr>
        <w:tabs>
          <w:tab w:val="left" w:pos="9420"/>
        </w:tabs>
        <w:ind w:left="67" w:right="77"/>
        <w:contextualSpacing/>
        <w:jc w:val="center"/>
        <w:rPr>
          <w:b/>
          <w:sz w:val="24"/>
          <w:szCs w:val="24"/>
          <w:u w:val="single"/>
        </w:rPr>
      </w:pPr>
      <w:r w:rsidRPr="00AE2D72">
        <w:rPr>
          <w:b/>
          <w:sz w:val="24"/>
          <w:szCs w:val="24"/>
          <w:u w:val="single"/>
        </w:rPr>
        <w:t xml:space="preserve">Leadership: </w:t>
      </w:r>
      <w:r w:rsidRPr="00AE2D72">
        <w:rPr>
          <w:b/>
          <w:sz w:val="24"/>
          <w:szCs w:val="24"/>
          <w:u w:val="single"/>
        </w:rPr>
        <w:tab/>
      </w:r>
    </w:p>
    <w:p w14:paraId="7A280488" w14:textId="75271DD2" w:rsidR="00931244" w:rsidRDefault="006F21A8" w:rsidP="00931244">
      <w:pPr>
        <w:spacing w:before="2"/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="00931244">
        <w:rPr>
          <w:sz w:val="24"/>
          <w:szCs w:val="24"/>
        </w:rPr>
        <w:t xml:space="preserve">Adams State University 2018 </w:t>
      </w:r>
      <w:proofErr w:type="spellStart"/>
      <w:r w:rsidR="00931244">
        <w:rPr>
          <w:sz w:val="24"/>
          <w:szCs w:val="24"/>
        </w:rPr>
        <w:t>GrizzLead</w:t>
      </w:r>
      <w:proofErr w:type="spellEnd"/>
      <w:r w:rsidR="00931244">
        <w:rPr>
          <w:sz w:val="24"/>
          <w:szCs w:val="24"/>
        </w:rPr>
        <w:t xml:space="preserve"> Leader of the Year</w:t>
      </w:r>
    </w:p>
    <w:p w14:paraId="2BEA5D80" w14:textId="5AC5E676" w:rsidR="00931244" w:rsidRPr="00931244" w:rsidRDefault="00931244" w:rsidP="00931244">
      <w:pPr>
        <w:spacing w:before="2"/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Adams State University 2017 Emerging Leader Award Recipient</w:t>
      </w:r>
      <w:r>
        <w:rPr>
          <w:sz w:val="24"/>
          <w:szCs w:val="24"/>
        </w:rPr>
        <w:t xml:space="preserve"> </w:t>
      </w:r>
    </w:p>
    <w:p w14:paraId="528AECA9" w14:textId="77777777" w:rsidR="00715955" w:rsidRPr="00AE2D72" w:rsidRDefault="006F21A8" w:rsidP="002A3664">
      <w:pPr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Current member of National Society of Leadership and Success</w:t>
      </w:r>
    </w:p>
    <w:p w14:paraId="36A5EC62" w14:textId="77777777" w:rsidR="00715955" w:rsidRPr="00AE2D72" w:rsidRDefault="006F21A8" w:rsidP="002A3664">
      <w:pPr>
        <w:spacing w:before="2"/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National Association for Music Education (</w:t>
      </w:r>
      <w:proofErr w:type="spellStart"/>
      <w:r w:rsidRPr="00AE2D72">
        <w:rPr>
          <w:sz w:val="24"/>
          <w:szCs w:val="24"/>
        </w:rPr>
        <w:t>NAfME</w:t>
      </w:r>
      <w:proofErr w:type="spellEnd"/>
      <w:r w:rsidRPr="00AE2D72">
        <w:rPr>
          <w:sz w:val="24"/>
          <w:szCs w:val="24"/>
        </w:rPr>
        <w:t>) Member</w:t>
      </w:r>
    </w:p>
    <w:p w14:paraId="166A2F0A" w14:textId="77777777" w:rsidR="00715955" w:rsidRPr="00AE2D72" w:rsidRDefault="006F21A8" w:rsidP="002A3664">
      <w:pPr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Elected as Student Body President and Tri-M President, senior year of high school</w:t>
      </w:r>
    </w:p>
    <w:p w14:paraId="029B5865" w14:textId="77777777" w:rsidR="00715955" w:rsidRPr="00AE2D72" w:rsidRDefault="00715955" w:rsidP="002A3664">
      <w:pPr>
        <w:spacing w:before="16"/>
        <w:contextualSpacing/>
        <w:rPr>
          <w:sz w:val="26"/>
          <w:szCs w:val="26"/>
        </w:rPr>
      </w:pPr>
    </w:p>
    <w:p w14:paraId="1C9AD24A" w14:textId="77777777" w:rsidR="00715955" w:rsidRPr="00AE2D72" w:rsidRDefault="006F21A8" w:rsidP="002A3664">
      <w:pPr>
        <w:tabs>
          <w:tab w:val="left" w:pos="9420"/>
        </w:tabs>
        <w:ind w:left="67" w:right="77"/>
        <w:contextualSpacing/>
        <w:jc w:val="center"/>
        <w:rPr>
          <w:b/>
          <w:sz w:val="24"/>
          <w:szCs w:val="24"/>
          <w:u w:val="single"/>
        </w:rPr>
      </w:pPr>
      <w:r w:rsidRPr="00AE2D72">
        <w:rPr>
          <w:b/>
          <w:sz w:val="24"/>
          <w:szCs w:val="24"/>
          <w:u w:val="single"/>
        </w:rPr>
        <w:t xml:space="preserve">Volunteer Work: </w:t>
      </w:r>
      <w:r w:rsidRPr="00AE2D72">
        <w:rPr>
          <w:b/>
          <w:sz w:val="24"/>
          <w:szCs w:val="24"/>
          <w:u w:val="single"/>
        </w:rPr>
        <w:tab/>
      </w:r>
    </w:p>
    <w:p w14:paraId="7A82322E" w14:textId="62C16D90" w:rsidR="00715955" w:rsidRDefault="00A03A62" w:rsidP="002A3664">
      <w:pPr>
        <w:spacing w:before="2"/>
        <w:ind w:left="465"/>
        <w:contextualSpacing/>
        <w:rPr>
          <w:sz w:val="24"/>
          <w:szCs w:val="24"/>
        </w:rPr>
      </w:pPr>
      <w:r>
        <w:rPr>
          <w:w w:val="136"/>
          <w:sz w:val="19"/>
          <w:szCs w:val="19"/>
        </w:rPr>
        <w:t xml:space="preserve">•    </w:t>
      </w:r>
      <w:r w:rsidR="006F21A8" w:rsidRPr="00AE2D72">
        <w:rPr>
          <w:sz w:val="24"/>
          <w:szCs w:val="24"/>
        </w:rPr>
        <w:t>Stage management for campus events and professional venues</w:t>
      </w:r>
    </w:p>
    <w:p w14:paraId="2C27ECCD" w14:textId="626E9824" w:rsidR="0024481F" w:rsidRPr="00F901C2" w:rsidRDefault="0024481F" w:rsidP="00F901C2">
      <w:pPr>
        <w:ind w:left="465"/>
        <w:contextualSpacing/>
        <w:rPr>
          <w:sz w:val="24"/>
          <w:szCs w:val="24"/>
        </w:rPr>
      </w:pPr>
      <w:r w:rsidRPr="00F901C2">
        <w:rPr>
          <w:w w:val="136"/>
          <w:sz w:val="19"/>
          <w:szCs w:val="19"/>
        </w:rPr>
        <w:t>•</w:t>
      </w:r>
      <w:r w:rsidR="00A03A62">
        <w:rPr>
          <w:w w:val="136"/>
          <w:sz w:val="19"/>
          <w:szCs w:val="19"/>
        </w:rPr>
        <w:t xml:space="preserve">    </w:t>
      </w:r>
      <w:r w:rsidR="00F901C2">
        <w:rPr>
          <w:sz w:val="24"/>
          <w:szCs w:val="24"/>
        </w:rPr>
        <w:t>Operations Manager for Adams State University Percussion Academy</w:t>
      </w:r>
    </w:p>
    <w:p w14:paraId="6FCC029F" w14:textId="77777777" w:rsidR="00715955" w:rsidRDefault="006F21A8" w:rsidP="002A3664">
      <w:pPr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Member of the Alamosa Community Band</w:t>
      </w:r>
    </w:p>
    <w:p w14:paraId="008D8DF8" w14:textId="77777777" w:rsidR="00715955" w:rsidRPr="00AE2D72" w:rsidRDefault="006F21A8" w:rsidP="002A3664">
      <w:pPr>
        <w:spacing w:before="2"/>
        <w:ind w:left="465"/>
        <w:contextualSpacing/>
        <w:rPr>
          <w:sz w:val="24"/>
          <w:szCs w:val="24"/>
        </w:rPr>
      </w:pPr>
      <w:r w:rsidRPr="00AE2D72">
        <w:rPr>
          <w:w w:val="136"/>
          <w:sz w:val="19"/>
          <w:szCs w:val="19"/>
        </w:rPr>
        <w:t xml:space="preserve">•   </w:t>
      </w:r>
      <w:r w:rsidRPr="00AE2D72">
        <w:rPr>
          <w:spacing w:val="11"/>
          <w:w w:val="136"/>
          <w:sz w:val="19"/>
          <w:szCs w:val="19"/>
        </w:rPr>
        <w:t xml:space="preserve"> </w:t>
      </w:r>
      <w:r w:rsidRPr="00AE2D72">
        <w:rPr>
          <w:sz w:val="24"/>
          <w:szCs w:val="24"/>
        </w:rPr>
        <w:t>Volunteered for Music 4 Kids with Adams State University Music Department</w:t>
      </w:r>
    </w:p>
    <w:p w14:paraId="518C0E7A" w14:textId="77777777" w:rsidR="00715955" w:rsidRPr="00AE2D72" w:rsidRDefault="00715955" w:rsidP="002A3664">
      <w:pPr>
        <w:spacing w:before="16"/>
        <w:contextualSpacing/>
        <w:rPr>
          <w:sz w:val="26"/>
          <w:szCs w:val="26"/>
        </w:rPr>
      </w:pPr>
    </w:p>
    <w:p w14:paraId="05143EAF" w14:textId="77777777" w:rsidR="00715955" w:rsidRPr="00AE2D72" w:rsidRDefault="006F21A8" w:rsidP="002A3664">
      <w:pPr>
        <w:tabs>
          <w:tab w:val="left" w:pos="9420"/>
        </w:tabs>
        <w:ind w:left="67" w:right="77"/>
        <w:contextualSpacing/>
        <w:jc w:val="center"/>
        <w:rPr>
          <w:b/>
          <w:sz w:val="24"/>
          <w:szCs w:val="24"/>
          <w:u w:val="single"/>
        </w:rPr>
      </w:pPr>
      <w:r w:rsidRPr="00AE2D72">
        <w:rPr>
          <w:b/>
          <w:position w:val="-1"/>
          <w:sz w:val="24"/>
          <w:szCs w:val="24"/>
          <w:u w:val="single"/>
        </w:rPr>
        <w:t xml:space="preserve">References: </w:t>
      </w:r>
      <w:r w:rsidRPr="00AE2D72">
        <w:rPr>
          <w:b/>
          <w:position w:val="-1"/>
          <w:sz w:val="24"/>
          <w:szCs w:val="24"/>
          <w:u w:val="single"/>
        </w:rPr>
        <w:tab/>
      </w:r>
    </w:p>
    <w:p w14:paraId="74B56EC7" w14:textId="77777777" w:rsidR="00715955" w:rsidRPr="00AE2D72" w:rsidRDefault="00715955" w:rsidP="002A3664">
      <w:pPr>
        <w:spacing w:before="12"/>
        <w:contextualSpacing/>
        <w:rPr>
          <w:sz w:val="24"/>
          <w:szCs w:val="24"/>
        </w:rPr>
      </w:pPr>
    </w:p>
    <w:p w14:paraId="6F67B2C3" w14:textId="1194DCBA" w:rsidR="00715955" w:rsidRPr="00AE2D72" w:rsidRDefault="006F21A8" w:rsidP="005D2B7C">
      <w:pPr>
        <w:spacing w:before="29"/>
        <w:contextualSpacing/>
        <w:rPr>
          <w:sz w:val="24"/>
          <w:szCs w:val="24"/>
        </w:rPr>
      </w:pPr>
      <w:r w:rsidRPr="00AE2D72">
        <w:rPr>
          <w:sz w:val="24"/>
          <w:szCs w:val="24"/>
        </w:rPr>
        <w:t xml:space="preserve">Dr. James Doyle </w:t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C26832">
        <w:rPr>
          <w:sz w:val="24"/>
          <w:szCs w:val="24"/>
        </w:rPr>
        <w:tab/>
      </w:r>
      <w:r w:rsidRPr="00AE2D72">
        <w:rPr>
          <w:sz w:val="24"/>
          <w:szCs w:val="24"/>
        </w:rPr>
        <w:t xml:space="preserve">Sam </w:t>
      </w:r>
      <w:proofErr w:type="spellStart"/>
      <w:r w:rsidRPr="00AE2D72">
        <w:rPr>
          <w:sz w:val="24"/>
          <w:szCs w:val="24"/>
        </w:rPr>
        <w:t>Schlaich</w:t>
      </w:r>
      <w:proofErr w:type="spellEnd"/>
    </w:p>
    <w:p w14:paraId="7841E763" w14:textId="16E493A7" w:rsidR="00715955" w:rsidRPr="00AE2D72" w:rsidRDefault="006F21A8" w:rsidP="005D2B7C">
      <w:pPr>
        <w:contextualSpacing/>
        <w:rPr>
          <w:sz w:val="24"/>
          <w:szCs w:val="24"/>
        </w:rPr>
      </w:pPr>
      <w:r w:rsidRPr="00AE2D72">
        <w:rPr>
          <w:sz w:val="24"/>
          <w:szCs w:val="24"/>
        </w:rPr>
        <w:t>Adams State University</w:t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C26832">
        <w:rPr>
          <w:sz w:val="24"/>
          <w:szCs w:val="24"/>
        </w:rPr>
        <w:tab/>
      </w:r>
      <w:r w:rsidRPr="00AE2D72">
        <w:rPr>
          <w:sz w:val="24"/>
          <w:szCs w:val="24"/>
        </w:rPr>
        <w:t>Cheney Elementary School</w:t>
      </w:r>
    </w:p>
    <w:p w14:paraId="1356A73F" w14:textId="5A013D77" w:rsidR="00715955" w:rsidRPr="00AE2D72" w:rsidRDefault="006F21A8" w:rsidP="005D2B7C">
      <w:pPr>
        <w:spacing w:before="2"/>
        <w:contextualSpacing/>
        <w:rPr>
          <w:sz w:val="24"/>
          <w:szCs w:val="24"/>
        </w:rPr>
      </w:pPr>
      <w:r w:rsidRPr="00AE2D72">
        <w:rPr>
          <w:sz w:val="24"/>
          <w:szCs w:val="24"/>
        </w:rPr>
        <w:t>Director of Music Busine</w:t>
      </w:r>
      <w:r w:rsidR="005D2B7C">
        <w:rPr>
          <w:sz w:val="24"/>
          <w:szCs w:val="24"/>
        </w:rPr>
        <w:t xml:space="preserve">ss and Percussion </w:t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C26832">
        <w:rPr>
          <w:sz w:val="24"/>
          <w:szCs w:val="24"/>
        </w:rPr>
        <w:tab/>
      </w:r>
      <w:r w:rsidRPr="00AE2D72">
        <w:rPr>
          <w:sz w:val="24"/>
          <w:szCs w:val="24"/>
        </w:rPr>
        <w:t>K-5 Music Educator</w:t>
      </w:r>
    </w:p>
    <w:p w14:paraId="7C7BB855" w14:textId="77777777" w:rsidR="00715955" w:rsidRPr="00AE2D72" w:rsidRDefault="00715955" w:rsidP="002A3664">
      <w:pPr>
        <w:spacing w:before="16"/>
        <w:contextualSpacing/>
        <w:rPr>
          <w:sz w:val="26"/>
          <w:szCs w:val="26"/>
        </w:rPr>
      </w:pPr>
    </w:p>
    <w:p w14:paraId="4D7E9B7B" w14:textId="1DC33E99" w:rsidR="005D2B7C" w:rsidRDefault="006F21A8" w:rsidP="005D2B7C">
      <w:pPr>
        <w:contextualSpacing/>
        <w:rPr>
          <w:sz w:val="24"/>
          <w:szCs w:val="24"/>
        </w:rPr>
      </w:pPr>
      <w:r w:rsidRPr="00AE2D72">
        <w:rPr>
          <w:sz w:val="24"/>
          <w:szCs w:val="24"/>
        </w:rPr>
        <w:t>Dr. Tracy Doyle</w:t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C26832">
        <w:rPr>
          <w:sz w:val="24"/>
          <w:szCs w:val="24"/>
        </w:rPr>
        <w:tab/>
      </w:r>
      <w:r w:rsidRPr="00AE2D72">
        <w:rPr>
          <w:sz w:val="24"/>
          <w:szCs w:val="24"/>
        </w:rPr>
        <w:t xml:space="preserve">Heather </w:t>
      </w:r>
      <w:proofErr w:type="spellStart"/>
      <w:r w:rsidRPr="00AE2D72">
        <w:rPr>
          <w:sz w:val="24"/>
          <w:szCs w:val="24"/>
        </w:rPr>
        <w:t>Schlaich</w:t>
      </w:r>
      <w:proofErr w:type="spellEnd"/>
    </w:p>
    <w:p w14:paraId="22A98A69" w14:textId="6645360B" w:rsidR="00715955" w:rsidRPr="00AE2D72" w:rsidRDefault="006F21A8" w:rsidP="005D2B7C">
      <w:pPr>
        <w:contextualSpacing/>
        <w:rPr>
          <w:sz w:val="24"/>
          <w:szCs w:val="24"/>
        </w:rPr>
      </w:pPr>
      <w:r w:rsidRPr="00AE2D72">
        <w:rPr>
          <w:sz w:val="24"/>
          <w:szCs w:val="24"/>
        </w:rPr>
        <w:t>Adams State University</w:t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C26832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Pr="00AE2D72">
        <w:rPr>
          <w:sz w:val="24"/>
          <w:szCs w:val="24"/>
        </w:rPr>
        <w:t>Madison Elementary School</w:t>
      </w:r>
    </w:p>
    <w:p w14:paraId="5D2FA76C" w14:textId="08372242" w:rsidR="00715955" w:rsidRPr="00AE2D72" w:rsidRDefault="006F21A8" w:rsidP="005D2B7C">
      <w:pPr>
        <w:contextualSpacing/>
        <w:rPr>
          <w:sz w:val="24"/>
          <w:szCs w:val="24"/>
        </w:rPr>
      </w:pPr>
      <w:r w:rsidRPr="00AE2D72">
        <w:rPr>
          <w:sz w:val="24"/>
          <w:szCs w:val="24"/>
        </w:rPr>
        <w:t xml:space="preserve">Music Education, History, Flute Instructor </w:t>
      </w:r>
      <w:r w:rsidR="005D2B7C">
        <w:rPr>
          <w:sz w:val="24"/>
          <w:szCs w:val="24"/>
        </w:rPr>
        <w:tab/>
      </w:r>
      <w:r w:rsidR="00C26832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Pr="00AE2D72">
        <w:rPr>
          <w:sz w:val="24"/>
          <w:szCs w:val="24"/>
        </w:rPr>
        <w:t>Assistant Principal</w:t>
      </w:r>
    </w:p>
    <w:p w14:paraId="0836CCCE" w14:textId="53778212" w:rsidR="00715955" w:rsidRPr="00AE2D72" w:rsidRDefault="005D2B7C" w:rsidP="00903802">
      <w:pPr>
        <w:spacing w:before="2"/>
        <w:ind w:left="720" w:firstLine="720"/>
        <w:contextualSpacing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26832">
        <w:rPr>
          <w:sz w:val="24"/>
          <w:szCs w:val="24"/>
        </w:rPr>
        <w:tab/>
      </w:r>
      <w:r w:rsidR="006F21A8" w:rsidRPr="00AE2D72">
        <w:rPr>
          <w:sz w:val="24"/>
          <w:szCs w:val="24"/>
        </w:rPr>
        <w:t>Private Flute Instructor</w:t>
      </w:r>
    </w:p>
    <w:p w14:paraId="0BAB76B7" w14:textId="77777777" w:rsidR="00715955" w:rsidRPr="00AE2D72" w:rsidRDefault="00715955" w:rsidP="002A3664">
      <w:pPr>
        <w:spacing w:before="16"/>
        <w:contextualSpacing/>
        <w:rPr>
          <w:sz w:val="26"/>
          <w:szCs w:val="26"/>
        </w:rPr>
      </w:pPr>
    </w:p>
    <w:p w14:paraId="4BF5FAE2" w14:textId="55065F72" w:rsidR="00715955" w:rsidRPr="00AE2D72" w:rsidRDefault="005D2B7C" w:rsidP="005D2B7C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Dr. Matthew </w:t>
      </w:r>
      <w:proofErr w:type="spellStart"/>
      <w:r>
        <w:rPr>
          <w:sz w:val="24"/>
          <w:szCs w:val="24"/>
        </w:rPr>
        <w:t>Schildt</w:t>
      </w:r>
      <w:proofErr w:type="spellEnd"/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26832">
        <w:rPr>
          <w:sz w:val="24"/>
          <w:szCs w:val="24"/>
        </w:rPr>
        <w:tab/>
      </w:r>
      <w:r w:rsidR="006F21A8" w:rsidRPr="00AE2D72">
        <w:rPr>
          <w:sz w:val="24"/>
          <w:szCs w:val="24"/>
        </w:rPr>
        <w:t>Dr. Angela K. Winter</w:t>
      </w:r>
    </w:p>
    <w:p w14:paraId="36A696FB" w14:textId="70887CBE" w:rsidR="00715955" w:rsidRPr="00AE2D72" w:rsidRDefault="006F21A8" w:rsidP="005D2B7C">
      <w:pPr>
        <w:spacing w:before="2"/>
        <w:contextualSpacing/>
        <w:rPr>
          <w:sz w:val="24"/>
          <w:szCs w:val="24"/>
        </w:rPr>
      </w:pPr>
      <w:r w:rsidRPr="00AE2D72">
        <w:rPr>
          <w:sz w:val="24"/>
          <w:szCs w:val="24"/>
        </w:rPr>
        <w:t>Adams State University</w:t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5D2B7C">
        <w:rPr>
          <w:sz w:val="24"/>
          <w:szCs w:val="24"/>
        </w:rPr>
        <w:tab/>
      </w:r>
      <w:r w:rsidR="00C26832">
        <w:rPr>
          <w:sz w:val="24"/>
          <w:szCs w:val="24"/>
        </w:rPr>
        <w:tab/>
      </w:r>
      <w:r w:rsidRPr="00AE2D72">
        <w:rPr>
          <w:sz w:val="24"/>
          <w:szCs w:val="24"/>
        </w:rPr>
        <w:t>Adams State University</w:t>
      </w:r>
    </w:p>
    <w:p w14:paraId="2FFADDB9" w14:textId="3F26672E" w:rsidR="00715955" w:rsidRPr="00AE2D72" w:rsidRDefault="006F21A8" w:rsidP="005D2B7C">
      <w:pPr>
        <w:contextualSpacing/>
        <w:rPr>
          <w:sz w:val="24"/>
          <w:szCs w:val="24"/>
        </w:rPr>
      </w:pPr>
      <w:r w:rsidRPr="00AE2D72">
        <w:rPr>
          <w:sz w:val="24"/>
          <w:szCs w:val="24"/>
        </w:rPr>
        <w:t>Theory, Composition, Recording Technology</w:t>
      </w:r>
      <w:r w:rsidR="005D2B7C">
        <w:rPr>
          <w:sz w:val="24"/>
          <w:szCs w:val="24"/>
        </w:rPr>
        <w:tab/>
      </w:r>
      <w:r w:rsidR="00C26832">
        <w:rPr>
          <w:sz w:val="24"/>
          <w:szCs w:val="24"/>
        </w:rPr>
        <w:tab/>
      </w:r>
      <w:r w:rsidRPr="00AE2D72">
        <w:rPr>
          <w:sz w:val="24"/>
          <w:szCs w:val="24"/>
        </w:rPr>
        <w:t>Director of Bands, Brass Instructor</w:t>
      </w:r>
    </w:p>
    <w:p w14:paraId="4618C112" w14:textId="6A8A3747" w:rsidR="00715955" w:rsidRPr="00AE2D72" w:rsidRDefault="005D2B7C" w:rsidP="005D2B7C">
      <w:pPr>
        <w:spacing w:before="2"/>
        <w:contextualSpacing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C26832">
        <w:rPr>
          <w:sz w:val="24"/>
          <w:szCs w:val="24"/>
        </w:rPr>
        <w:tab/>
      </w:r>
    </w:p>
    <w:sectPr w:rsidR="00715955" w:rsidRPr="00AE2D72">
      <w:pgSz w:w="12240" w:h="15840"/>
      <w:pgMar w:top="1380" w:right="13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F7D7D"/>
    <w:multiLevelType w:val="hybridMultilevel"/>
    <w:tmpl w:val="3D72972A"/>
    <w:lvl w:ilvl="0" w:tplc="54D04AB4">
      <w:numFmt w:val="bullet"/>
      <w:lvlText w:val="•"/>
      <w:lvlJc w:val="left"/>
      <w:pPr>
        <w:ind w:left="480" w:hanging="360"/>
      </w:pPr>
      <w:rPr>
        <w:rFonts w:ascii="Times New Roman" w:eastAsia="Times New Roman" w:hAnsi="Times New Roman" w:cs="Times New Roman" w:hint="default"/>
        <w:w w:val="136"/>
        <w:sz w:val="19"/>
      </w:rPr>
    </w:lvl>
    <w:lvl w:ilvl="1" w:tplc="04090003" w:tentative="1">
      <w:start w:val="1"/>
      <w:numFmt w:val="bullet"/>
      <w:lvlText w:val="o"/>
      <w:lvlJc w:val="left"/>
      <w:pPr>
        <w:ind w:left="1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</w:abstractNum>
  <w:abstractNum w:abstractNumId="1">
    <w:nsid w:val="232A37C2"/>
    <w:multiLevelType w:val="hybridMultilevel"/>
    <w:tmpl w:val="8F100244"/>
    <w:lvl w:ilvl="0" w:tplc="C3BEC0F0">
      <w:start w:val="1"/>
      <w:numFmt w:val="bullet"/>
      <w:lvlText w:val=""/>
      <w:lvlJc w:val="left"/>
      <w:pPr>
        <w:ind w:left="360" w:hanging="72"/>
      </w:pPr>
      <w:rPr>
        <w:rFonts w:ascii="Symbol" w:hAnsi="Symbol" w:hint="default"/>
        <w:sz w:val="19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272B48"/>
    <w:multiLevelType w:val="hybridMultilevel"/>
    <w:tmpl w:val="33F4A904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3">
    <w:nsid w:val="410773D8"/>
    <w:multiLevelType w:val="multilevel"/>
    <w:tmpl w:val="E4C8578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955"/>
    <w:rsid w:val="000901A6"/>
    <w:rsid w:val="001177CD"/>
    <w:rsid w:val="0024481F"/>
    <w:rsid w:val="002456F6"/>
    <w:rsid w:val="002A3664"/>
    <w:rsid w:val="00310C79"/>
    <w:rsid w:val="0031371B"/>
    <w:rsid w:val="003C2DCE"/>
    <w:rsid w:val="005318A3"/>
    <w:rsid w:val="0059593C"/>
    <w:rsid w:val="005D2B7C"/>
    <w:rsid w:val="006F21A8"/>
    <w:rsid w:val="00715955"/>
    <w:rsid w:val="007A4261"/>
    <w:rsid w:val="00903802"/>
    <w:rsid w:val="00931244"/>
    <w:rsid w:val="00982CE5"/>
    <w:rsid w:val="009E3C3F"/>
    <w:rsid w:val="00A03A62"/>
    <w:rsid w:val="00A46F0B"/>
    <w:rsid w:val="00AE2D72"/>
    <w:rsid w:val="00B84CA9"/>
    <w:rsid w:val="00C26832"/>
    <w:rsid w:val="00CE18AA"/>
    <w:rsid w:val="00CE3B0E"/>
    <w:rsid w:val="00D118DA"/>
    <w:rsid w:val="00D52ED0"/>
    <w:rsid w:val="00D74EBF"/>
    <w:rsid w:val="00E72CF3"/>
    <w:rsid w:val="00E740E9"/>
    <w:rsid w:val="00F90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4D17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3C2DC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2B7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598</Words>
  <Characters>3412</Characters>
  <Application>Microsoft Macintosh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Emily Johnson</cp:lastModifiedBy>
  <cp:revision>10</cp:revision>
  <dcterms:created xsi:type="dcterms:W3CDTF">2018-07-11T02:27:00Z</dcterms:created>
  <dcterms:modified xsi:type="dcterms:W3CDTF">2019-01-11T21:56:00Z</dcterms:modified>
</cp:coreProperties>
</file>